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17882" w14:textId="77BDA0CE" w:rsidR="004336BE" w:rsidRPr="004336BE" w:rsidRDefault="004336BE" w:rsidP="004336BE">
      <w:pPr>
        <w:jc w:val="center"/>
        <w:rPr>
          <w:b/>
          <w:bCs/>
          <w:sz w:val="32"/>
          <w:szCs w:val="32"/>
        </w:rPr>
      </w:pPr>
      <w:r w:rsidRPr="004336BE">
        <w:rPr>
          <w:b/>
          <w:bCs/>
          <w:sz w:val="32"/>
          <w:szCs w:val="32"/>
        </w:rPr>
        <w:t>Legacy Mastermind</w:t>
      </w:r>
    </w:p>
    <w:p w14:paraId="0D9BF3E1" w14:textId="4471A4F1" w:rsidR="004336BE" w:rsidRPr="004336BE" w:rsidRDefault="004336BE" w:rsidP="004336BE">
      <w:pPr>
        <w:jc w:val="center"/>
        <w:rPr>
          <w:b/>
          <w:bCs/>
          <w:sz w:val="24"/>
          <w:szCs w:val="24"/>
        </w:rPr>
      </w:pPr>
      <w:r w:rsidRPr="004336BE">
        <w:rPr>
          <w:b/>
          <w:bCs/>
          <w:sz w:val="48"/>
          <w:szCs w:val="48"/>
        </w:rPr>
        <w:t>BRANDING PART 1</w:t>
      </w:r>
    </w:p>
    <w:p w14:paraId="5CB6DB6F" w14:textId="77777777" w:rsidR="004336BE" w:rsidRPr="004336BE" w:rsidRDefault="004336BE" w:rsidP="004336BE">
      <w:pPr>
        <w:jc w:val="center"/>
        <w:rPr>
          <w:b/>
          <w:bCs/>
        </w:rPr>
      </w:pPr>
    </w:p>
    <w:p w14:paraId="32AA8500" w14:textId="2A0E5DA8" w:rsidR="004336BE" w:rsidRPr="004336BE" w:rsidRDefault="004336BE" w:rsidP="004336BE">
      <w:pPr>
        <w:jc w:val="center"/>
        <w:rPr>
          <w:b/>
          <w:bCs/>
        </w:rPr>
      </w:pPr>
      <w:r w:rsidRPr="004336BE">
        <w:rPr>
          <w:b/>
          <w:bCs/>
          <w:sz w:val="24"/>
          <w:szCs w:val="24"/>
        </w:rPr>
        <w:t>Answer these questions to start the brand excavation process.</w:t>
      </w:r>
    </w:p>
    <w:p w14:paraId="20314B6B" w14:textId="77777777" w:rsidR="004336BE" w:rsidRDefault="004336BE"/>
    <w:p w14:paraId="3C2EE249" w14:textId="77777777" w:rsidR="004336BE" w:rsidRDefault="004336BE"/>
    <w:p w14:paraId="5B11D9A5" w14:textId="5E3541EC" w:rsidR="004336BE" w:rsidRPr="009F3E44" w:rsidRDefault="004336BE">
      <w:pPr>
        <w:rPr>
          <w:b/>
          <w:bCs/>
        </w:rPr>
      </w:pPr>
      <w:r w:rsidRPr="009F3E44">
        <w:rPr>
          <w:b/>
          <w:bCs/>
        </w:rPr>
        <w:t>What genre or types of voiceover work do you enjoy the most?</w:t>
      </w:r>
    </w:p>
    <w:p w14:paraId="7AF0F44F" w14:textId="435E4E08" w:rsidR="004336BE" w:rsidRDefault="009F3E44">
      <w:r>
        <w:t>So far, I’ve only done audio description VO work, which I’ve enjoyed. I’d like to get into e-learning and instructional VO work.</w:t>
      </w:r>
      <w:r w:rsidR="00CA46C3">
        <w:t xml:space="preserve"> (I’ve taught courses, trained employees, coached volleyball, mentored others and have even put together training manuals, class courses, and I enjoy doing silly voices and saying silly things, so I may like doing character voices as well.</w:t>
      </w:r>
      <w:r w:rsidR="001770FB">
        <w:t xml:space="preserve"> And I’d love to get into commercials and promos (honestly, because I hear </w:t>
      </w:r>
      <w:r w:rsidR="00943FA3">
        <w:t>the money can be good).</w:t>
      </w:r>
    </w:p>
    <w:p w14:paraId="2DA5D323" w14:textId="77777777" w:rsidR="004336BE" w:rsidRDefault="004336BE"/>
    <w:p w14:paraId="4FDCEC2A" w14:textId="300606DC" w:rsidR="004336BE" w:rsidRPr="009F3E44" w:rsidRDefault="004336BE">
      <w:pPr>
        <w:rPr>
          <w:b/>
          <w:bCs/>
        </w:rPr>
      </w:pPr>
      <w:r w:rsidRPr="009F3E44">
        <w:rPr>
          <w:b/>
          <w:bCs/>
        </w:rPr>
        <w:t>What’s a skill or talent you have that might surprise people?</w:t>
      </w:r>
    </w:p>
    <w:p w14:paraId="179800E9" w14:textId="2717D234" w:rsidR="004336BE" w:rsidRDefault="00C859E6">
      <w:r>
        <w:t>Playing a Japanese instrument.</w:t>
      </w:r>
    </w:p>
    <w:p w14:paraId="7DFC011D" w14:textId="77777777" w:rsidR="004336BE" w:rsidRDefault="004336BE"/>
    <w:p w14:paraId="3ADD9CDF" w14:textId="3C81CA51" w:rsidR="004336BE" w:rsidRPr="009F3E44" w:rsidRDefault="004336BE">
      <w:pPr>
        <w:rPr>
          <w:b/>
          <w:bCs/>
        </w:rPr>
      </w:pPr>
      <w:r w:rsidRPr="009F3E44">
        <w:rPr>
          <w:b/>
          <w:bCs/>
        </w:rPr>
        <w:t>If your voice was a character in a movie, who would it be and why?</w:t>
      </w:r>
    </w:p>
    <w:p w14:paraId="1F6BD3CE" w14:textId="0FE73FA3" w:rsidR="00D86573" w:rsidRPr="0069211A" w:rsidRDefault="00D86573">
      <w:pPr>
        <w:rPr>
          <w:i/>
          <w:iCs/>
        </w:rPr>
      </w:pPr>
      <w:r w:rsidRPr="0069211A">
        <w:rPr>
          <w:i/>
          <w:iCs/>
        </w:rPr>
        <w:t>(Couldn’t think of a character from any movies.)</w:t>
      </w:r>
    </w:p>
    <w:p w14:paraId="187896B2" w14:textId="433D004B" w:rsidR="004336BE" w:rsidRDefault="006F3172">
      <w:r>
        <w:t xml:space="preserve">Issa Dee (Issa Rae’s character from the series </w:t>
      </w:r>
      <w:r w:rsidRPr="006F3172">
        <w:rPr>
          <w:i/>
          <w:iCs/>
        </w:rPr>
        <w:t>Insecure</w:t>
      </w:r>
      <w:r>
        <w:t>). Issa Dee’s character is smart, funny, witty,</w:t>
      </w:r>
      <w:r w:rsidR="00AE4815">
        <w:t xml:space="preserve"> flawed,</w:t>
      </w:r>
      <w:r>
        <w:t xml:space="preserve"> and from Los Angeles.</w:t>
      </w:r>
      <w:r w:rsidR="00AE4815">
        <w:t xml:space="preserve"> In her flaws, she is adrift and aimless, she overthinks, </w:t>
      </w:r>
      <w:r w:rsidR="00750065">
        <w:t xml:space="preserve">procrastinates, and sometimes </w:t>
      </w:r>
      <w:r w:rsidR="00AE4815">
        <w:t>makes poor judgements</w:t>
      </w:r>
      <w:r w:rsidR="00750065">
        <w:t>.</w:t>
      </w:r>
    </w:p>
    <w:p w14:paraId="306785AC" w14:textId="77777777" w:rsidR="00D734A7" w:rsidRDefault="00D734A7"/>
    <w:p w14:paraId="7A8CDFE8" w14:textId="44E1DD4C" w:rsidR="004336BE" w:rsidRPr="009F3E44" w:rsidRDefault="004336BE">
      <w:pPr>
        <w:rPr>
          <w:b/>
          <w:bCs/>
        </w:rPr>
      </w:pPr>
      <w:r w:rsidRPr="009F3E44">
        <w:rPr>
          <w:b/>
          <w:bCs/>
        </w:rPr>
        <w:t>What’s one story from your life you’re really embarrassed about?</w:t>
      </w:r>
    </w:p>
    <w:p w14:paraId="41F5D86B" w14:textId="0CDF0B88" w:rsidR="004336BE" w:rsidRDefault="0056095C">
      <w:r>
        <w:t xml:space="preserve">Sure, I’ve done some things that </w:t>
      </w:r>
      <w:r w:rsidR="006F3172">
        <w:t>were</w:t>
      </w:r>
      <w:r>
        <w:t xml:space="preserve"> embarrassing at the time, but I can’t say I feel </w:t>
      </w:r>
      <w:r w:rsidR="006F3172">
        <w:t>embarrassed</w:t>
      </w:r>
      <w:r>
        <w:t xml:space="preserve"> about them now. They’re just things that have happened in my life that I’ve grown from or </w:t>
      </w:r>
      <w:r w:rsidR="006F3172">
        <w:t>overcome,</w:t>
      </w:r>
      <w:r>
        <w:t xml:space="preserve"> and some seem like funny or silly stories now.</w:t>
      </w:r>
    </w:p>
    <w:p w14:paraId="47D4492D" w14:textId="7B846BD8" w:rsidR="006F3172" w:rsidRDefault="006F3172">
      <w:r>
        <w:t>Now, there are several things that I’ve said and done from my childhood to the present that I’m still ashamed of which I don’t want to forget to keep myself accountable in hopes that I’ll not stop learning and keep an open mind.</w:t>
      </w:r>
    </w:p>
    <w:p w14:paraId="30FB866E" w14:textId="77777777" w:rsidR="004336BE" w:rsidRDefault="004336BE"/>
    <w:p w14:paraId="6C3B566D" w14:textId="50BC63D6" w:rsidR="004336BE" w:rsidRPr="009F3E44" w:rsidRDefault="004336BE">
      <w:pPr>
        <w:rPr>
          <w:b/>
          <w:bCs/>
        </w:rPr>
      </w:pPr>
      <w:r w:rsidRPr="009F3E44">
        <w:rPr>
          <w:b/>
          <w:bCs/>
        </w:rPr>
        <w:t>What’s your guilty pleasure when it comes to media?</w:t>
      </w:r>
    </w:p>
    <w:p w14:paraId="7D11F758" w14:textId="222A3F66" w:rsidR="004336BE" w:rsidRDefault="00A325F8">
      <w:r>
        <w:t>Within the past 3-4 years,</w:t>
      </w:r>
      <w:r w:rsidR="009F3E44">
        <w:t xml:space="preserve"> I realized that I really enjoy watching period dramas like </w:t>
      </w:r>
      <w:r w:rsidR="009F3E44" w:rsidRPr="00D064A3">
        <w:rPr>
          <w:i/>
          <w:iCs/>
        </w:rPr>
        <w:t>Downton Abbey</w:t>
      </w:r>
      <w:r w:rsidR="00D064A3">
        <w:t xml:space="preserve"> and</w:t>
      </w:r>
      <w:r w:rsidR="009F3E44">
        <w:t xml:space="preserve"> </w:t>
      </w:r>
      <w:r w:rsidR="009F3E44" w:rsidRPr="00D064A3">
        <w:rPr>
          <w:i/>
          <w:iCs/>
        </w:rPr>
        <w:t>The Gilded Age</w:t>
      </w:r>
      <w:r>
        <w:t xml:space="preserve"> and most especially</w:t>
      </w:r>
      <w:r w:rsidR="009F3E44">
        <w:t xml:space="preserve"> </w:t>
      </w:r>
      <w:r w:rsidR="009F3E44" w:rsidRPr="00A325F8">
        <w:rPr>
          <w:i/>
          <w:iCs/>
        </w:rPr>
        <w:t>Bridgerton</w:t>
      </w:r>
      <w:r w:rsidR="009F3E44">
        <w:t xml:space="preserve"> </w:t>
      </w:r>
      <w:r>
        <w:t xml:space="preserve">and </w:t>
      </w:r>
      <w:r w:rsidR="009F3E44" w:rsidRPr="00A325F8">
        <w:rPr>
          <w:i/>
          <w:iCs/>
        </w:rPr>
        <w:t>Queen Charlotte: A Bridgerton Story</w:t>
      </w:r>
      <w:r w:rsidR="009F3E44">
        <w:t xml:space="preserve">. </w:t>
      </w:r>
    </w:p>
    <w:p w14:paraId="17889903" w14:textId="77777777" w:rsidR="004336BE" w:rsidRDefault="004336BE"/>
    <w:p w14:paraId="5CB41BFE" w14:textId="27611064" w:rsidR="004336BE" w:rsidRPr="00C859E6" w:rsidRDefault="004336BE">
      <w:pPr>
        <w:rPr>
          <w:b/>
          <w:bCs/>
        </w:rPr>
      </w:pPr>
      <w:r w:rsidRPr="00C859E6">
        <w:rPr>
          <w:b/>
          <w:bCs/>
        </w:rPr>
        <w:t>What do you daydream about that you wouldn’t want others to know?</w:t>
      </w:r>
    </w:p>
    <w:p w14:paraId="180E0769" w14:textId="0C448622" w:rsidR="004336BE" w:rsidRDefault="00C859E6">
      <w:r>
        <w:t xml:space="preserve">Having me time, </w:t>
      </w:r>
      <w:r w:rsidR="001C4F21">
        <w:t>self-care</w:t>
      </w:r>
      <w:r>
        <w:t xml:space="preserve"> time, </w:t>
      </w:r>
      <w:r w:rsidR="001C4F21">
        <w:t>all the time. No job. Spend time on the beach or on a balcony or patio overlooking the sea or a lake. Be able to step out my front or back door and walk in nature, whether it’s in the woods</w:t>
      </w:r>
      <w:r w:rsidR="00D064A3">
        <w:t>, at a lake,</w:t>
      </w:r>
      <w:r w:rsidR="001C4F21">
        <w:t xml:space="preserve"> or</w:t>
      </w:r>
      <w:r w:rsidR="00D064A3">
        <w:t xml:space="preserve"> on</w:t>
      </w:r>
      <w:r w:rsidR="001C4F21">
        <w:t xml:space="preserve"> a beach. </w:t>
      </w:r>
      <w:r w:rsidR="00D064A3">
        <w:t xml:space="preserve">My hobbies would be reading, listening to music, watching movies or series, swimming, walking, playing the koto, and hanging out with my husband, family, and friends. </w:t>
      </w:r>
      <w:r w:rsidR="001C4F21">
        <w:t>Did I mention being able to do this with no job?</w:t>
      </w:r>
    </w:p>
    <w:p w14:paraId="262F7FC5" w14:textId="77777777" w:rsidR="004336BE" w:rsidRDefault="004336BE"/>
    <w:p w14:paraId="0CD18DB0" w14:textId="77777777" w:rsidR="004336BE" w:rsidRDefault="004336BE"/>
    <w:sectPr w:rsidR="00433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2077627729">
    <w:abstractNumId w:val="19"/>
  </w:num>
  <w:num w:numId="2" w16cid:durableId="711880442">
    <w:abstractNumId w:val="12"/>
  </w:num>
  <w:num w:numId="3" w16cid:durableId="1952588843">
    <w:abstractNumId w:val="10"/>
  </w:num>
  <w:num w:numId="4" w16cid:durableId="1088115040">
    <w:abstractNumId w:val="21"/>
  </w:num>
  <w:num w:numId="5" w16cid:durableId="1358652941">
    <w:abstractNumId w:val="13"/>
  </w:num>
  <w:num w:numId="6" w16cid:durableId="1855537590">
    <w:abstractNumId w:val="16"/>
  </w:num>
  <w:num w:numId="7" w16cid:durableId="1643802423">
    <w:abstractNumId w:val="18"/>
  </w:num>
  <w:num w:numId="8" w16cid:durableId="1251043376">
    <w:abstractNumId w:val="9"/>
  </w:num>
  <w:num w:numId="9" w16cid:durableId="1182741378">
    <w:abstractNumId w:val="7"/>
  </w:num>
  <w:num w:numId="10" w16cid:durableId="698819485">
    <w:abstractNumId w:val="6"/>
  </w:num>
  <w:num w:numId="11" w16cid:durableId="216361387">
    <w:abstractNumId w:val="5"/>
  </w:num>
  <w:num w:numId="12" w16cid:durableId="477068877">
    <w:abstractNumId w:val="4"/>
  </w:num>
  <w:num w:numId="13" w16cid:durableId="2123261998">
    <w:abstractNumId w:val="8"/>
  </w:num>
  <w:num w:numId="14" w16cid:durableId="648635367">
    <w:abstractNumId w:val="3"/>
  </w:num>
  <w:num w:numId="15" w16cid:durableId="747577132">
    <w:abstractNumId w:val="2"/>
  </w:num>
  <w:num w:numId="16" w16cid:durableId="1141769553">
    <w:abstractNumId w:val="1"/>
  </w:num>
  <w:num w:numId="17" w16cid:durableId="1312709587">
    <w:abstractNumId w:val="0"/>
  </w:num>
  <w:num w:numId="18" w16cid:durableId="1511330655">
    <w:abstractNumId w:val="14"/>
  </w:num>
  <w:num w:numId="19" w16cid:durableId="861093730">
    <w:abstractNumId w:val="15"/>
  </w:num>
  <w:num w:numId="20" w16cid:durableId="307713182">
    <w:abstractNumId w:val="20"/>
  </w:num>
  <w:num w:numId="21" w16cid:durableId="1806851967">
    <w:abstractNumId w:val="17"/>
  </w:num>
  <w:num w:numId="22" w16cid:durableId="1659454627">
    <w:abstractNumId w:val="11"/>
  </w:num>
  <w:num w:numId="23" w16cid:durableId="209303869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BE"/>
    <w:rsid w:val="001770FB"/>
    <w:rsid w:val="001C4F21"/>
    <w:rsid w:val="004336BE"/>
    <w:rsid w:val="0056095C"/>
    <w:rsid w:val="00645252"/>
    <w:rsid w:val="0069211A"/>
    <w:rsid w:val="006D3D74"/>
    <w:rsid w:val="006F3172"/>
    <w:rsid w:val="00750065"/>
    <w:rsid w:val="0083569A"/>
    <w:rsid w:val="00943FA3"/>
    <w:rsid w:val="00944673"/>
    <w:rsid w:val="009970B8"/>
    <w:rsid w:val="009F3E44"/>
    <w:rsid w:val="00A325F8"/>
    <w:rsid w:val="00A600CE"/>
    <w:rsid w:val="00A9204E"/>
    <w:rsid w:val="00AE4815"/>
    <w:rsid w:val="00C859E6"/>
    <w:rsid w:val="00CA46C3"/>
    <w:rsid w:val="00D064A3"/>
    <w:rsid w:val="00D3747A"/>
    <w:rsid w:val="00D734A7"/>
    <w:rsid w:val="00D8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ED293"/>
  <w15:chartTrackingRefBased/>
  <w15:docId w15:val="{D4E52534-EE4E-4053-91D6-1033AF0D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hueg\AppData\Local\Microsoft\Office\16.0\DTS\en-US%7b9FC5CAC5-F075-4954-811C-A65E765345F7%7d\%7b2BA491C0-ED0F-4A9E-AFB4-4C3AFD88D0D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{2BA491C0-ED0F-4A9E-AFB4-4C3AFD88D0DD}tf02786999_win32.dotx</Template>
  <TotalTime>212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Suki</dc:creator>
  <cp:keywords/>
  <dc:description/>
  <cp:lastModifiedBy>Sakura Jimenez</cp:lastModifiedBy>
  <cp:revision>12</cp:revision>
  <dcterms:created xsi:type="dcterms:W3CDTF">2024-09-04T18:44:00Z</dcterms:created>
  <dcterms:modified xsi:type="dcterms:W3CDTF">2024-09-05T19:40:00Z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